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CellMar>
          <w:left w:w="0" w:type="dxa"/>
          <w:right w:w="0" w:type="dxa"/>
        </w:tblCellMar>
        <w:tblLook w:val="0600" w:firstRow="0" w:lastRow="0" w:firstColumn="0" w:lastColumn="0" w:noHBand="1" w:noVBand="1"/>
        <w:tblDescription w:val="Header layout table"/>
      </w:tblPr>
      <w:tblGrid>
        <w:gridCol w:w="10800"/>
      </w:tblGrid>
      <w:tr w:rsidR="00A66B18" w:rsidRPr="0041428F" w:rsidTr="00A6783B">
        <w:trPr>
          <w:trHeight w:val="270"/>
          <w:jc w:val="center"/>
        </w:trPr>
        <w:tc>
          <w:tcPr>
            <w:tcW w:w="10800" w:type="dxa"/>
          </w:tcPr>
          <w:p w:rsidR="00A66B18" w:rsidRPr="0041428F" w:rsidRDefault="00A66B18" w:rsidP="00A66B18">
            <w:pPr>
              <w:pStyle w:val="ContactInfo"/>
              <w:rPr>
                <w:color w:val="000000" w:themeColor="text1"/>
              </w:rPr>
            </w:pPr>
            <w:r w:rsidRPr="0041428F">
              <w:rPr>
                <w:noProof/>
                <w:color w:val="000000" w:themeColor="text1"/>
                <w:lang w:eastAsia="en-US"/>
              </w:rPr>
              <mc:AlternateContent>
                <mc:Choice Requires="wps">
                  <w:drawing>
                    <wp:inline distT="0" distB="0" distL="0" distR="0" wp14:anchorId="7055FC20" wp14:editId="2DB6567B">
                      <wp:extent cx="5657850" cy="400050"/>
                      <wp:effectExtent l="19050" t="19050" r="19050" b="19050"/>
                      <wp:docPr id="18" name="Shape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5657850" cy="400050"/>
                              </a:xfrm>
                              <a:prstGeom prst="rect">
                                <a:avLst/>
                              </a:prstGeom>
                              <a:ln w="38100">
                                <a:solidFill>
                                  <a:schemeClr val="bg1"/>
                                </a:solidFill>
                                <a:miter lim="400000"/>
                              </a:ln>
                              <a:extLst>
                                <a:ext uri="{C572A759-6A51-4108-AA02-DFA0A04FC94B}">
                                  <ma14:wrappingTextBox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val="1"/>
                                </a:ext>
                              </a:extLst>
                            </wps:spPr>
                            <wps:txbx>
                              <w:txbxContent>
                                <w:p w:rsidR="00A66B18" w:rsidRPr="00AA089B" w:rsidRDefault="00FE4761" w:rsidP="00FE4761">
                                  <w:pPr>
                                    <w:pStyle w:val="Logo"/>
                                  </w:pPr>
                                  <w:r w:rsidRPr="00FE4761">
                                    <w:rPr>
                                      <w:rFonts w:ascii="inherit" w:eastAsia="Times New Roman" w:hAnsi="inherit" w:cs="Courier New"/>
                                      <w:b w:val="0"/>
                                      <w:bCs w:val="0"/>
                                      <w:color w:val="1F1F1F"/>
                                      <w:spacing w:val="0"/>
                                      <w:kern w:val="0"/>
                                      <w:sz w:val="42"/>
                                      <w:szCs w:val="42"/>
                                      <w:lang w:val="en" w:eastAsia="en-US"/>
                                    </w:rPr>
                                    <w:t xml:space="preserve">EMAN </w:t>
                                  </w:r>
                                  <w:proofErr w:type="spellStart"/>
                                  <w:r w:rsidRPr="00FE4761">
                                    <w:rPr>
                                      <w:rFonts w:ascii="inherit" w:eastAsia="Times New Roman" w:hAnsi="inherit" w:cs="Courier New"/>
                                      <w:b w:val="0"/>
                                      <w:bCs w:val="0"/>
                                      <w:color w:val="1F1F1F"/>
                                      <w:spacing w:val="0"/>
                                      <w:kern w:val="0"/>
                                      <w:sz w:val="42"/>
                                      <w:szCs w:val="42"/>
                                      <w:lang w:val="en" w:eastAsia="en-US"/>
                                    </w:rPr>
                                    <w:t>Abd</w:t>
                                  </w:r>
                                  <w:proofErr w:type="spellEnd"/>
                                  <w:r w:rsidRPr="00FE4761">
                                    <w:rPr>
                                      <w:rFonts w:ascii="inherit" w:eastAsia="Times New Roman" w:hAnsi="inherit" w:cs="Courier New"/>
                                      <w:b w:val="0"/>
                                      <w:bCs w:val="0"/>
                                      <w:color w:val="1F1F1F"/>
                                      <w:spacing w:val="0"/>
                                      <w:kern w:val="0"/>
                                      <w:sz w:val="42"/>
                                      <w:szCs w:val="42"/>
                                      <w:lang w:val="en" w:eastAsia="en-US"/>
                                    </w:rPr>
                                    <w:t xml:space="preserve"> </w:t>
                                  </w:r>
                                  <w:proofErr w:type="spellStart"/>
                                  <w:r w:rsidRPr="00FE4761">
                                    <w:rPr>
                                      <w:rFonts w:ascii="inherit" w:eastAsia="Times New Roman" w:hAnsi="inherit" w:cs="Courier New"/>
                                      <w:b w:val="0"/>
                                      <w:bCs w:val="0"/>
                                      <w:color w:val="1F1F1F"/>
                                      <w:spacing w:val="0"/>
                                      <w:kern w:val="0"/>
                                      <w:sz w:val="42"/>
                                      <w:szCs w:val="42"/>
                                      <w:lang w:val="en" w:eastAsia="en-US"/>
                                    </w:rPr>
                                    <w:t>Alrhman</w:t>
                                  </w:r>
                                  <w:proofErr w:type="spellEnd"/>
                                  <w:r w:rsidRPr="00FE4761">
                                    <w:rPr>
                                      <w:rFonts w:ascii="inherit" w:eastAsia="Times New Roman" w:hAnsi="inherit" w:cs="Courier New"/>
                                      <w:b w:val="0"/>
                                      <w:bCs w:val="0"/>
                                      <w:color w:val="1F1F1F"/>
                                      <w:spacing w:val="0"/>
                                      <w:kern w:val="0"/>
                                      <w:sz w:val="42"/>
                                      <w:szCs w:val="42"/>
                                      <w:lang w:val="en" w:eastAsia="en-US"/>
                                    </w:rPr>
                                    <w:t xml:space="preserve"> Mahmoud Al-</w:t>
                                  </w:r>
                                  <w:proofErr w:type="spellStart"/>
                                  <w:r w:rsidRPr="00FE4761">
                                    <w:rPr>
                                      <w:rFonts w:ascii="inherit" w:eastAsia="Times New Roman" w:hAnsi="inherit" w:cs="Courier New"/>
                                      <w:b w:val="0"/>
                                      <w:bCs w:val="0"/>
                                      <w:color w:val="1F1F1F"/>
                                      <w:spacing w:val="0"/>
                                      <w:kern w:val="0"/>
                                      <w:sz w:val="42"/>
                                      <w:szCs w:val="42"/>
                                      <w:lang w:val="en" w:eastAsia="en-US"/>
                                    </w:rPr>
                                    <w:t>Obaid</w:t>
                                  </w:r>
                                  <w:proofErr w:type="spellEnd"/>
                                </w:p>
                              </w:txbxContent>
                            </wps:txbx>
                            <wps:bodyPr wrap="square" lIns="19050" tIns="19050" rIns="19050" bIns="19050" anchor="ctr">
                              <a:noAutofit/>
                            </wps:bodyPr>
                          </wps:wsp>
                        </a:graphicData>
                      </a:graphic>
                    </wp:inline>
                  </w:drawing>
                </mc:Choice>
                <mc:Fallback>
                  <w:pict>
                    <v:rect w14:anchorId="7055FC20" id="Shape 61" o:spid="_x0000_s1026" style="width:445.5pt;height: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" filled="f" strokecolor="white [3212]" strokeweight="3pt">
                      <v:stroke miterlimit="4"/>
                      <v:textbox inset="1.5pt,1.5pt,1.5pt,1.5pt">
                        <w:txbxContent>
                          <w:p w:rsidR="00A66B18" w:rsidRPr="00AA089B" w:rsidRDefault="00FE4761" w:rsidP="00FE4761">
                            <w:pPr>
                              <w:pStyle w:val="Logo"/>
                            </w:pPr>
                            <w:r w:rsidRPr="00FE4761">
                              <w:rPr>
                                <w:rFonts w:ascii="inherit" w:eastAsia="Times New Roman" w:hAnsi="inherit" w:cs="Courier New"/>
                                <w:b w:val="0"/>
                                <w:bCs w:val="0"/>
                                <w:color w:val="1F1F1F"/>
                                <w:spacing w:val="0"/>
                                <w:kern w:val="0"/>
                                <w:sz w:val="42"/>
                                <w:szCs w:val="42"/>
                                <w:lang w:val="en" w:eastAsia="en-US"/>
                              </w:rPr>
                              <w:t xml:space="preserve">EMAN </w:t>
                            </w:r>
                            <w:proofErr w:type="spellStart"/>
                            <w:r w:rsidRPr="00FE4761">
                              <w:rPr>
                                <w:rFonts w:ascii="inherit" w:eastAsia="Times New Roman" w:hAnsi="inherit" w:cs="Courier New"/>
                                <w:b w:val="0"/>
                                <w:bCs w:val="0"/>
                                <w:color w:val="1F1F1F"/>
                                <w:spacing w:val="0"/>
                                <w:kern w:val="0"/>
                                <w:sz w:val="42"/>
                                <w:szCs w:val="42"/>
                                <w:lang w:val="en" w:eastAsia="en-US"/>
                              </w:rPr>
                              <w:t>Abd</w:t>
                            </w:r>
                            <w:proofErr w:type="spellEnd"/>
                            <w:r w:rsidRPr="00FE4761">
                              <w:rPr>
                                <w:rFonts w:ascii="inherit" w:eastAsia="Times New Roman" w:hAnsi="inherit" w:cs="Courier New"/>
                                <w:b w:val="0"/>
                                <w:bCs w:val="0"/>
                                <w:color w:val="1F1F1F"/>
                                <w:spacing w:val="0"/>
                                <w:kern w:val="0"/>
                                <w:sz w:val="42"/>
                                <w:szCs w:val="42"/>
                                <w:lang w:val="en" w:eastAsia="en-US"/>
                              </w:rPr>
                              <w:t xml:space="preserve"> </w:t>
                            </w:r>
                            <w:proofErr w:type="spellStart"/>
                            <w:r w:rsidRPr="00FE4761">
                              <w:rPr>
                                <w:rFonts w:ascii="inherit" w:eastAsia="Times New Roman" w:hAnsi="inherit" w:cs="Courier New"/>
                                <w:b w:val="0"/>
                                <w:bCs w:val="0"/>
                                <w:color w:val="1F1F1F"/>
                                <w:spacing w:val="0"/>
                                <w:kern w:val="0"/>
                                <w:sz w:val="42"/>
                                <w:szCs w:val="42"/>
                                <w:lang w:val="en" w:eastAsia="en-US"/>
                              </w:rPr>
                              <w:t>Alrhman</w:t>
                            </w:r>
                            <w:proofErr w:type="spellEnd"/>
                            <w:r w:rsidRPr="00FE4761">
                              <w:rPr>
                                <w:rFonts w:ascii="inherit" w:eastAsia="Times New Roman" w:hAnsi="inherit" w:cs="Courier New"/>
                                <w:b w:val="0"/>
                                <w:bCs w:val="0"/>
                                <w:color w:val="1F1F1F"/>
                                <w:spacing w:val="0"/>
                                <w:kern w:val="0"/>
                                <w:sz w:val="42"/>
                                <w:szCs w:val="42"/>
                                <w:lang w:val="en" w:eastAsia="en-US"/>
                              </w:rPr>
                              <w:t xml:space="preserve"> Mahmoud Al-</w:t>
                            </w:r>
                            <w:proofErr w:type="spellStart"/>
                            <w:r w:rsidRPr="00FE4761">
                              <w:rPr>
                                <w:rFonts w:ascii="inherit" w:eastAsia="Times New Roman" w:hAnsi="inherit" w:cs="Courier New"/>
                                <w:b w:val="0"/>
                                <w:bCs w:val="0"/>
                                <w:color w:val="1F1F1F"/>
                                <w:spacing w:val="0"/>
                                <w:kern w:val="0"/>
                                <w:sz w:val="42"/>
                                <w:szCs w:val="42"/>
                                <w:lang w:val="en" w:eastAsia="en-US"/>
                              </w:rPr>
                              <w:t>Obaid</w:t>
                            </w:r>
                            <w:proofErr w:type="spellEnd"/>
                          </w:p>
                        </w:txbxContent>
                      </v:textbox>
                      <w10:anchorlock/>
                    </v:rect>
                  </w:pict>
                </mc:Fallback>
              </mc:AlternateContent>
            </w:r>
          </w:p>
        </w:tc>
      </w:tr>
      <w:tr w:rsidR="00615018" w:rsidRPr="0041428F" w:rsidTr="00A6783B">
        <w:trPr>
          <w:trHeight w:val="2691"/>
          <w:jc w:val="center"/>
        </w:trPr>
        <w:tc>
          <w:tcPr>
            <w:tcW w:w="10800" w:type="dxa"/>
            <w:vAlign w:val="bottom"/>
          </w:tcPr>
          <w:p w:rsidR="00A66B18" w:rsidRPr="00A66B18" w:rsidRDefault="00FE4761" w:rsidP="00FE4761">
            <w:pPr>
              <w:pStyle w:val="ContactInfo"/>
              <w:rPr>
                <w:lang w:bidi="ar-JO"/>
              </w:rPr>
            </w:pPr>
            <w:proofErr w:type="gramStart"/>
            <w:r w:rsidRPr="007E4893">
              <w:rPr>
                <w:b/>
                <w:bCs/>
                <w:color w:val="000000" w:themeColor="text1"/>
                <w:sz w:val="28"/>
                <w:szCs w:val="28"/>
                <w:lang w:bidi="ar-JO"/>
              </w:rPr>
              <w:t xml:space="preserve">Phone </w:t>
            </w:r>
            <w:r w:rsidRPr="007E4893">
              <w:rPr>
                <w:b/>
                <w:bCs/>
                <w:color w:val="000000" w:themeColor="text1"/>
                <w:szCs w:val="24"/>
                <w:lang w:bidi="ar-JO"/>
              </w:rPr>
              <w:t>:</w:t>
            </w:r>
            <w:proofErr w:type="gramEnd"/>
            <w:r w:rsidRPr="007E4893">
              <w:rPr>
                <w:szCs w:val="24"/>
                <w:lang w:bidi="ar-JO"/>
              </w:rPr>
              <w:t>+96279622409</w:t>
            </w:r>
          </w:p>
          <w:p w:rsidR="003E24DF" w:rsidRPr="007E4893" w:rsidRDefault="00FE4761" w:rsidP="00FE4761">
            <w:pPr>
              <w:pStyle w:val="ContactInfo"/>
              <w:rPr>
                <w:rFonts w:hint="cs"/>
                <w:szCs w:val="24"/>
                <w:rtl/>
                <w:lang w:bidi="ar-JO"/>
              </w:rPr>
            </w:pPr>
            <w:proofErr w:type="gramStart"/>
            <w:r w:rsidRPr="007E4893">
              <w:rPr>
                <w:b/>
                <w:bCs/>
                <w:color w:val="000000" w:themeColor="text1"/>
                <w:sz w:val="28"/>
                <w:szCs w:val="28"/>
              </w:rPr>
              <w:t>E-mail</w:t>
            </w:r>
            <w:r w:rsidRPr="007E4893">
              <w:rPr>
                <w:b/>
                <w:bCs/>
                <w:color w:val="000000" w:themeColor="text1"/>
                <w:sz w:val="28"/>
                <w:szCs w:val="28"/>
              </w:rPr>
              <w:t xml:space="preserve"> </w:t>
            </w:r>
            <w:r w:rsidRPr="007E4893">
              <w:rPr>
                <w:rFonts w:hint="cs"/>
                <w:b/>
                <w:bCs/>
                <w:color w:val="000000" w:themeColor="text1"/>
                <w:sz w:val="28"/>
                <w:szCs w:val="28"/>
                <w:rtl/>
                <w:lang w:bidi="ar-JO"/>
              </w:rPr>
              <w:t>:</w:t>
            </w:r>
            <w:proofErr w:type="gramEnd"/>
            <w:r w:rsidRPr="007E4893">
              <w:rPr>
                <w:color w:val="000000" w:themeColor="text1"/>
              </w:rPr>
              <w:t xml:space="preserve"> </w:t>
            </w:r>
            <w:r w:rsidRPr="007E4893">
              <w:rPr>
                <w:szCs w:val="24"/>
                <w:lang w:bidi="ar-JO"/>
              </w:rPr>
              <w:t>alobaideman81@gmail.com</w:t>
            </w:r>
          </w:p>
          <w:p w:rsidR="003E24DF" w:rsidRPr="00A66B18" w:rsidRDefault="003E24DF" w:rsidP="00FE4761">
            <w:pPr>
              <w:pStyle w:val="ContactInfo"/>
            </w:pPr>
          </w:p>
          <w:p w:rsidR="003E24DF" w:rsidRPr="0041428F" w:rsidRDefault="003E24DF" w:rsidP="00FE4761">
            <w:pPr>
              <w:pStyle w:val="ContactInfo"/>
            </w:pPr>
          </w:p>
          <w:p w:rsidR="003E24DF" w:rsidRDefault="00FE4761" w:rsidP="006373C7">
            <w:pPr>
              <w:pStyle w:val="ContactInfo"/>
            </w:pPr>
            <w:r w:rsidRPr="006373C7">
              <w:rPr>
                <w:b/>
                <w:bCs/>
                <w:color w:val="000000" w:themeColor="text1"/>
                <w:sz w:val="32"/>
                <w:szCs w:val="32"/>
              </w:rPr>
              <w:t xml:space="preserve">PERSONAL </w:t>
            </w:r>
            <w:proofErr w:type="gramStart"/>
            <w:r w:rsidRPr="006373C7">
              <w:rPr>
                <w:b/>
                <w:bCs/>
                <w:color w:val="000000" w:themeColor="text1"/>
                <w:sz w:val="32"/>
                <w:szCs w:val="32"/>
              </w:rPr>
              <w:t>INFORMATION</w:t>
            </w:r>
            <w:r w:rsidR="006373C7">
              <w:rPr>
                <w:rFonts w:hint="cs"/>
                <w:rtl/>
              </w:rPr>
              <w:t xml:space="preserve">  :</w:t>
            </w:r>
            <w:proofErr w:type="gramEnd"/>
          </w:p>
          <w:p w:rsidR="006373C7" w:rsidRPr="0041428F" w:rsidRDefault="006373C7" w:rsidP="006373C7">
            <w:pPr>
              <w:pStyle w:val="ContactInfo"/>
              <w:rPr>
                <w:color w:val="000000" w:themeColor="text1"/>
              </w:rPr>
            </w:pPr>
          </w:p>
        </w:tc>
      </w:tr>
    </w:tbl>
    <w:p w:rsidR="00327C11" w:rsidRDefault="00FE4761" w:rsidP="00327C11">
      <w:pPr>
        <w:rPr>
          <w:rtl/>
        </w:rPr>
      </w:pPr>
      <w:r w:rsidRPr="007E4893">
        <w:rPr>
          <w:sz w:val="28"/>
          <w:szCs w:val="28"/>
        </w:rPr>
        <w:t>Name:</w:t>
      </w:r>
      <w:r w:rsidR="00327C11" w:rsidRPr="00327C11">
        <w:t xml:space="preserve"> EMAN </w:t>
      </w:r>
      <w:proofErr w:type="spellStart"/>
      <w:r w:rsidR="00327C11" w:rsidRPr="00327C11">
        <w:t>Abd</w:t>
      </w:r>
      <w:proofErr w:type="spellEnd"/>
      <w:r w:rsidR="00327C11" w:rsidRPr="00327C11">
        <w:t xml:space="preserve"> </w:t>
      </w:r>
      <w:proofErr w:type="spellStart"/>
      <w:r w:rsidR="00327C11" w:rsidRPr="00327C11">
        <w:t>Alrhman</w:t>
      </w:r>
      <w:proofErr w:type="spellEnd"/>
      <w:r w:rsidR="00327C11" w:rsidRPr="00327C11">
        <w:t xml:space="preserve"> Mahmoud Al-</w:t>
      </w:r>
      <w:proofErr w:type="spellStart"/>
      <w:r w:rsidR="00327C11" w:rsidRPr="00327C11">
        <w:t>Obaid</w:t>
      </w:r>
      <w:proofErr w:type="spellEnd"/>
    </w:p>
    <w:p w:rsidR="00327C11" w:rsidRDefault="00327C11" w:rsidP="00327C11">
      <w:pPr>
        <w:rPr>
          <w:rtl/>
        </w:rPr>
      </w:pPr>
      <w:r w:rsidRPr="007E4893">
        <w:rPr>
          <w:sz w:val="28"/>
          <w:szCs w:val="28"/>
        </w:rPr>
        <w:t>Date and Place of Birth:</w:t>
      </w:r>
      <w:r w:rsidRPr="00327C11">
        <w:t xml:space="preserve"> SALT 18/5/2001 </w:t>
      </w:r>
    </w:p>
    <w:p w:rsidR="00327C11" w:rsidRDefault="00327C11" w:rsidP="00327C11">
      <w:r w:rsidRPr="007E4893">
        <w:rPr>
          <w:sz w:val="28"/>
          <w:szCs w:val="28"/>
        </w:rPr>
        <w:t>Gender</w:t>
      </w:r>
      <w:r w:rsidRPr="007E4893">
        <w:rPr>
          <w:rFonts w:hint="cs"/>
          <w:sz w:val="28"/>
          <w:szCs w:val="28"/>
          <w:rtl/>
        </w:rPr>
        <w:t>:</w:t>
      </w:r>
      <w:r w:rsidRPr="007E4893">
        <w:rPr>
          <w:sz w:val="28"/>
          <w:szCs w:val="28"/>
        </w:rPr>
        <w:t xml:space="preserve"> </w:t>
      </w:r>
      <w:r>
        <w:t>Female</w:t>
      </w:r>
    </w:p>
    <w:p w:rsidR="00327C11" w:rsidRDefault="00327C11" w:rsidP="00327C11">
      <w:proofErr w:type="spellStart"/>
      <w:r w:rsidRPr="007E4893">
        <w:rPr>
          <w:sz w:val="28"/>
          <w:szCs w:val="28"/>
        </w:rPr>
        <w:t>Adrees</w:t>
      </w:r>
      <w:proofErr w:type="spellEnd"/>
      <w:r w:rsidRPr="007E4893">
        <w:rPr>
          <w:sz w:val="28"/>
          <w:szCs w:val="28"/>
        </w:rPr>
        <w:t>:</w:t>
      </w:r>
      <w:r w:rsidR="007E4893">
        <w:rPr>
          <w:rFonts w:hint="cs"/>
          <w:sz w:val="28"/>
          <w:szCs w:val="28"/>
          <w:rtl/>
        </w:rPr>
        <w:t xml:space="preserve"> </w:t>
      </w:r>
      <w:r w:rsidR="006373C7">
        <w:t>Irbid</w:t>
      </w:r>
    </w:p>
    <w:p w:rsidR="006373C7" w:rsidRDefault="006373C7" w:rsidP="00327C11">
      <w:pPr>
        <w:rPr>
          <w:b/>
          <w:bCs/>
          <w:color w:val="000000" w:themeColor="text1"/>
          <w:sz w:val="32"/>
          <w:szCs w:val="32"/>
        </w:rPr>
      </w:pPr>
      <w:r w:rsidRPr="006373C7">
        <w:rPr>
          <w:b/>
          <w:bCs/>
          <w:color w:val="000000" w:themeColor="text1"/>
          <w:sz w:val="32"/>
          <w:szCs w:val="32"/>
        </w:rPr>
        <w:t>EDUCATION:</w:t>
      </w:r>
    </w:p>
    <w:p w:rsidR="006373C7" w:rsidRPr="007E4893" w:rsidRDefault="006373C7" w:rsidP="00327C11">
      <w:pPr>
        <w:rPr>
          <w:sz w:val="28"/>
          <w:szCs w:val="28"/>
        </w:rPr>
      </w:pPr>
      <w:r w:rsidRPr="007E4893">
        <w:rPr>
          <w:sz w:val="28"/>
          <w:szCs w:val="28"/>
        </w:rPr>
        <w:sym w:font="Symbol" w:char="F0B7"/>
      </w:r>
      <w:r w:rsidRPr="007E4893">
        <w:rPr>
          <w:sz w:val="28"/>
          <w:szCs w:val="28"/>
        </w:rPr>
        <w:t xml:space="preserve"> </w:t>
      </w:r>
      <w:proofErr w:type="spellStart"/>
      <w:r w:rsidRPr="007E4893">
        <w:rPr>
          <w:sz w:val="28"/>
          <w:szCs w:val="28"/>
        </w:rPr>
        <w:t>Dploma</w:t>
      </w:r>
      <w:proofErr w:type="spellEnd"/>
      <w:r w:rsidRPr="007E4893">
        <w:rPr>
          <w:sz w:val="28"/>
          <w:szCs w:val="28"/>
        </w:rPr>
        <w:t>., Accounting –at Balqa Applied University</w:t>
      </w:r>
    </w:p>
    <w:p w:rsidR="006373C7" w:rsidRDefault="006373C7" w:rsidP="00327C11">
      <w:pPr>
        <w:rPr>
          <w:b/>
          <w:bCs/>
          <w:color w:val="000000" w:themeColor="text1"/>
          <w:sz w:val="32"/>
          <w:szCs w:val="32"/>
          <w:rtl/>
        </w:rPr>
      </w:pPr>
      <w:r w:rsidRPr="006373C7">
        <w:rPr>
          <w:b/>
          <w:bCs/>
          <w:color w:val="000000" w:themeColor="text1"/>
          <w:sz w:val="32"/>
          <w:szCs w:val="32"/>
        </w:rPr>
        <w:t>Courses</w:t>
      </w:r>
    </w:p>
    <w:p w:rsidR="006373C7" w:rsidRPr="007E4893" w:rsidRDefault="006373C7" w:rsidP="009B37E9">
      <w:pPr>
        <w:pStyle w:val="HTMLPreformatted"/>
        <w:shd w:val="clear" w:color="auto" w:fill="F8F9FA"/>
        <w:spacing w:line="540" w:lineRule="atLeast"/>
        <w:rPr>
          <w:rStyle w:val="y2iqfc"/>
          <w:rFonts w:ascii="inherit" w:eastAsiaTheme="minorHAnsi" w:hAnsi="inherit"/>
          <w:color w:val="808080" w:themeColor="background1" w:themeShade="80"/>
          <w:sz w:val="28"/>
          <w:szCs w:val="28"/>
          <w:rtl/>
          <w:lang w:val="en"/>
        </w:rPr>
      </w:pPr>
      <w:r w:rsidRPr="007E4893">
        <w:rPr>
          <w:rStyle w:val="y2iqfc"/>
          <w:rFonts w:ascii="inherit" w:eastAsiaTheme="minorHAnsi" w:hAnsi="inherit"/>
          <w:color w:val="808080" w:themeColor="background1" w:themeShade="80"/>
          <w:sz w:val="28"/>
          <w:szCs w:val="28"/>
          <w:lang w:val="en"/>
        </w:rPr>
        <w:t>Training initiatives</w:t>
      </w:r>
    </w:p>
    <w:p w:rsidR="009B37E9" w:rsidRPr="007E4893" w:rsidRDefault="009B37E9" w:rsidP="009B37E9">
      <w:pPr>
        <w:pStyle w:val="HTMLPreformatted"/>
        <w:shd w:val="clear" w:color="auto" w:fill="F8F9FA"/>
        <w:spacing w:line="540" w:lineRule="atLeast"/>
        <w:rPr>
          <w:rStyle w:val="y2iqfc"/>
          <w:rFonts w:ascii="inherit" w:eastAsiaTheme="minorHAnsi" w:hAnsi="inherit"/>
          <w:color w:val="808080" w:themeColor="background1" w:themeShade="80"/>
          <w:sz w:val="28"/>
          <w:szCs w:val="28"/>
          <w:rtl/>
          <w:lang w:val="en"/>
        </w:rPr>
      </w:pPr>
      <w:r w:rsidRPr="007E4893">
        <w:rPr>
          <w:rStyle w:val="y2iqfc"/>
          <w:rFonts w:ascii="inherit" w:eastAsiaTheme="minorHAnsi" w:hAnsi="inherit"/>
          <w:color w:val="808080" w:themeColor="background1" w:themeShade="80"/>
          <w:sz w:val="28"/>
          <w:szCs w:val="28"/>
          <w:lang w:val="en"/>
        </w:rPr>
        <w:t>Data entry</w:t>
      </w:r>
    </w:p>
    <w:p w:rsidR="009B37E9" w:rsidRDefault="009B37E9" w:rsidP="009B37E9">
      <w:pPr>
        <w:pStyle w:val="HTMLPreformatted"/>
        <w:shd w:val="clear" w:color="auto" w:fill="F8F9FA"/>
        <w:spacing w:line="540" w:lineRule="atLeast"/>
        <w:rPr>
          <w:rStyle w:val="y2iqfc"/>
          <w:rFonts w:ascii="inherit" w:eastAsiaTheme="minorHAnsi" w:hAnsi="inherit"/>
          <w:color w:val="FFFFFF" w:themeColor="background1"/>
          <w:sz w:val="28"/>
          <w:szCs w:val="28"/>
          <w:rtl/>
          <w:lang w:val="en"/>
          <w14:textFill>
            <w14:gradFill>
              <w14:gsLst>
                <w14:gs w14:pos="0">
                  <w14:schemeClr w14:val="bg1">
                    <w14:lumMod w14:val="65000"/>
                    <w14:shade w14:val="30000"/>
                    <w14:satMod w14:val="115000"/>
                  </w14:schemeClr>
                </w14:gs>
                <w14:gs w14:pos="50000">
                  <w14:schemeClr w14:val="bg1">
                    <w14:lumMod w14:val="65000"/>
                    <w14:shade w14:val="67500"/>
                    <w14:satMod w14:val="115000"/>
                  </w14:schemeClr>
                </w14:gs>
                <w14:gs w14:pos="100000">
                  <w14:schemeClr w14:val="bg1">
                    <w14:lumMod w14:val="65000"/>
                    <w14:shade w14:val="100000"/>
                    <w14:satMod w14:val="115000"/>
                  </w14:schemeClr>
                </w14:gs>
              </w14:gsLst>
              <w14:lin w14:ang="2700000" w14:scaled="0"/>
            </w14:gradFill>
          </w14:textFill>
        </w:rPr>
      </w:pPr>
    </w:p>
    <w:p w:rsidR="009B37E9" w:rsidRDefault="009B37E9" w:rsidP="009B37E9">
      <w:pPr>
        <w:pStyle w:val="HTMLPreformatted"/>
        <w:shd w:val="clear" w:color="auto" w:fill="F8F9FA"/>
        <w:spacing w:line="540" w:lineRule="atLeast"/>
        <w:rPr>
          <w:b/>
          <w:bCs/>
          <w:color w:val="000000" w:themeColor="text1"/>
          <w:sz w:val="40"/>
          <w:szCs w:val="40"/>
          <w:rtl/>
        </w:rPr>
      </w:pPr>
      <w:r w:rsidRPr="009B37E9">
        <w:rPr>
          <w:b/>
          <w:bCs/>
          <w:color w:val="000000" w:themeColor="text1"/>
          <w:sz w:val="40"/>
          <w:szCs w:val="40"/>
        </w:rPr>
        <w:t>Experiences</w:t>
      </w:r>
    </w:p>
    <w:p w:rsidR="009B37E9" w:rsidRPr="007E4893" w:rsidRDefault="009B37E9" w:rsidP="009B37E9">
      <w:pPr>
        <w:pStyle w:val="HTMLPreformatted"/>
        <w:shd w:val="clear" w:color="auto" w:fill="F8F9FA"/>
        <w:spacing w:line="540" w:lineRule="atLeast"/>
        <w:rPr>
          <w:rStyle w:val="y2iqfc"/>
          <w:rFonts w:ascii="inherit" w:eastAsiaTheme="minorHAnsi" w:hAnsi="inherit"/>
          <w:color w:val="808080" w:themeColor="background1" w:themeShade="80"/>
          <w:sz w:val="28"/>
          <w:szCs w:val="28"/>
          <w:rtl/>
          <w:lang w:val="en"/>
        </w:rPr>
      </w:pPr>
      <w:r w:rsidRPr="007E4893">
        <w:rPr>
          <w:rStyle w:val="y2iqfc"/>
          <w:rFonts w:ascii="inherit" w:eastAsiaTheme="minorHAnsi" w:hAnsi="inherit"/>
          <w:color w:val="808080" w:themeColor="background1" w:themeShade="80"/>
          <w:sz w:val="28"/>
          <w:szCs w:val="28"/>
          <w:lang w:val="en"/>
        </w:rPr>
        <w:t>Municipal field training for three months</w:t>
      </w:r>
    </w:p>
    <w:p w:rsidR="009B37E9" w:rsidRPr="007E4893" w:rsidRDefault="009B37E9" w:rsidP="009B37E9">
      <w:pPr>
        <w:pStyle w:val="HTMLPreformatted"/>
        <w:shd w:val="clear" w:color="auto" w:fill="F8F9FA"/>
        <w:spacing w:line="540" w:lineRule="atLeast"/>
        <w:rPr>
          <w:rStyle w:val="y2iqfc"/>
          <w:rFonts w:ascii="inherit" w:eastAsiaTheme="minorHAnsi" w:hAnsi="inherit"/>
          <w:color w:val="808080" w:themeColor="background1" w:themeShade="80"/>
          <w:sz w:val="28"/>
          <w:szCs w:val="28"/>
          <w:rtl/>
          <w:lang w:val="en"/>
        </w:rPr>
      </w:pPr>
    </w:p>
    <w:p w:rsidR="009B37E9" w:rsidRDefault="009B37E9" w:rsidP="009B37E9">
      <w:pPr>
        <w:pStyle w:val="HTMLPreformatted"/>
        <w:shd w:val="clear" w:color="auto" w:fill="F8F9FA"/>
        <w:spacing w:line="540" w:lineRule="atLeast"/>
        <w:rPr>
          <w:b/>
          <w:bCs/>
          <w:color w:val="000000" w:themeColor="text1"/>
          <w:sz w:val="36"/>
          <w:szCs w:val="36"/>
          <w:rtl/>
        </w:rPr>
      </w:pPr>
      <w:r w:rsidRPr="009B37E9">
        <w:rPr>
          <w:b/>
          <w:bCs/>
          <w:color w:val="000000" w:themeColor="text1"/>
          <w:sz w:val="36"/>
          <w:szCs w:val="36"/>
        </w:rPr>
        <w:t>SKILLS:</w:t>
      </w:r>
    </w:p>
    <w:p w:rsidR="009B37E9" w:rsidRPr="007E4893" w:rsidRDefault="009B37E9" w:rsidP="009B37E9">
      <w:pPr>
        <w:pStyle w:val="HTMLPreformatted"/>
        <w:shd w:val="clear" w:color="auto" w:fill="F8F9FA"/>
        <w:spacing w:line="540" w:lineRule="atLeast"/>
        <w:rPr>
          <w:b/>
          <w:bCs/>
          <w:color w:val="808080" w:themeColor="background1" w:themeShade="80"/>
          <w:sz w:val="28"/>
          <w:szCs w:val="28"/>
          <w:rtl/>
        </w:rPr>
      </w:pPr>
      <w:r w:rsidRPr="007E4893">
        <w:rPr>
          <w:b/>
          <w:bCs/>
          <w:color w:val="808080" w:themeColor="background1" w:themeShade="80"/>
          <w:sz w:val="28"/>
          <w:szCs w:val="28"/>
        </w:rPr>
        <w:t>• Self- taught person.</w:t>
      </w:r>
    </w:p>
    <w:p w:rsidR="009B37E9" w:rsidRPr="007E4893" w:rsidRDefault="009B37E9" w:rsidP="009B37E9">
      <w:pPr>
        <w:pStyle w:val="HTMLPreformatted"/>
        <w:shd w:val="clear" w:color="auto" w:fill="F8F9FA"/>
        <w:spacing w:line="540" w:lineRule="atLeast"/>
        <w:rPr>
          <w:b/>
          <w:bCs/>
          <w:color w:val="808080" w:themeColor="background1" w:themeShade="80"/>
          <w:sz w:val="28"/>
          <w:szCs w:val="28"/>
          <w:rtl/>
        </w:rPr>
      </w:pPr>
      <w:r w:rsidRPr="007E4893">
        <w:rPr>
          <w:b/>
          <w:bCs/>
          <w:color w:val="808080" w:themeColor="background1" w:themeShade="80"/>
          <w:sz w:val="28"/>
          <w:szCs w:val="28"/>
        </w:rPr>
        <w:t>• Excellent team working skills.</w:t>
      </w:r>
    </w:p>
    <w:p w:rsidR="009B37E9" w:rsidRDefault="009B37E9" w:rsidP="009B37E9">
      <w:pPr>
        <w:pStyle w:val="HTMLPreformatted"/>
        <w:shd w:val="clear" w:color="auto" w:fill="F8F9FA"/>
        <w:spacing w:line="540" w:lineRule="atLeast"/>
        <w:rPr>
          <w:b/>
          <w:bCs/>
          <w:color w:val="A6A6A6" w:themeColor="background1" w:themeShade="A6"/>
          <w:sz w:val="28"/>
          <w:szCs w:val="28"/>
          <w:rtl/>
        </w:rPr>
      </w:pPr>
    </w:p>
    <w:p w:rsidR="009B37E9" w:rsidRPr="007E4893" w:rsidRDefault="009B37E9" w:rsidP="009B37E9">
      <w:pPr>
        <w:pStyle w:val="HTMLPreformatted"/>
        <w:shd w:val="clear" w:color="auto" w:fill="F8F9FA"/>
        <w:spacing w:line="540" w:lineRule="atLeast"/>
        <w:rPr>
          <w:b/>
          <w:bCs/>
          <w:color w:val="000000" w:themeColor="text1"/>
          <w:sz w:val="32"/>
          <w:szCs w:val="32"/>
          <w:rtl/>
        </w:rPr>
      </w:pPr>
      <w:r w:rsidRPr="007E4893">
        <w:rPr>
          <w:b/>
          <w:bCs/>
          <w:color w:val="000000" w:themeColor="text1"/>
          <w:sz w:val="32"/>
          <w:szCs w:val="32"/>
        </w:rPr>
        <w:lastRenderedPageBreak/>
        <w:t>LANGUAGES</w:t>
      </w:r>
      <w:r w:rsidR="007E4893" w:rsidRPr="007E4893">
        <w:rPr>
          <w:rFonts w:hint="cs"/>
          <w:b/>
          <w:bCs/>
          <w:color w:val="000000" w:themeColor="text1"/>
          <w:sz w:val="32"/>
          <w:szCs w:val="32"/>
          <w:rtl/>
        </w:rPr>
        <w:t>:</w:t>
      </w:r>
    </w:p>
    <w:p w:rsidR="009B37E9" w:rsidRPr="007E4893" w:rsidRDefault="009B37E9" w:rsidP="009B37E9">
      <w:pPr>
        <w:pStyle w:val="HTMLPreformatted"/>
        <w:shd w:val="clear" w:color="auto" w:fill="F8F9FA"/>
        <w:spacing w:line="540" w:lineRule="atLeast"/>
        <w:rPr>
          <w:color w:val="808080" w:themeColor="background1" w:themeShade="80"/>
          <w:sz w:val="28"/>
          <w:szCs w:val="28"/>
          <w:rtl/>
        </w:rPr>
      </w:pPr>
      <w:r>
        <w:t xml:space="preserve"> </w:t>
      </w:r>
      <w:r w:rsidRPr="007E4893">
        <w:rPr>
          <w:color w:val="808080" w:themeColor="background1" w:themeShade="80"/>
          <w:sz w:val="28"/>
          <w:szCs w:val="28"/>
        </w:rPr>
        <w:t xml:space="preserve">• Arabic </w:t>
      </w:r>
    </w:p>
    <w:p w:rsidR="009B37E9" w:rsidRPr="007E4893" w:rsidRDefault="009B37E9" w:rsidP="009B37E9">
      <w:pPr>
        <w:pStyle w:val="HTMLPreformatted"/>
        <w:shd w:val="clear" w:color="auto" w:fill="F8F9FA"/>
        <w:spacing w:line="540" w:lineRule="atLeast"/>
        <w:rPr>
          <w:color w:val="808080" w:themeColor="background1" w:themeShade="80"/>
          <w:sz w:val="28"/>
          <w:szCs w:val="28"/>
          <w:rtl/>
        </w:rPr>
      </w:pPr>
      <w:r w:rsidRPr="007E4893">
        <w:rPr>
          <w:color w:val="808080" w:themeColor="background1" w:themeShade="80"/>
          <w:sz w:val="28"/>
          <w:szCs w:val="28"/>
        </w:rPr>
        <w:t>• Engl</w:t>
      </w:r>
      <w:bookmarkStart w:id="0" w:name="_GoBack"/>
      <w:bookmarkEnd w:id="0"/>
      <w:r w:rsidRPr="007E4893">
        <w:rPr>
          <w:color w:val="808080" w:themeColor="background1" w:themeShade="80"/>
          <w:sz w:val="28"/>
          <w:szCs w:val="28"/>
        </w:rPr>
        <w:t>ish</w:t>
      </w:r>
    </w:p>
    <w:p w:rsidR="007E4893" w:rsidRPr="007E4893" w:rsidRDefault="007E4893" w:rsidP="009B37E9">
      <w:pPr>
        <w:pStyle w:val="HTMLPreformatted"/>
        <w:shd w:val="clear" w:color="auto" w:fill="F8F9FA"/>
        <w:spacing w:line="540" w:lineRule="atLeast"/>
        <w:rPr>
          <w:b/>
          <w:bCs/>
          <w:color w:val="000000" w:themeColor="text1"/>
          <w:sz w:val="32"/>
          <w:szCs w:val="32"/>
          <w:rtl/>
        </w:rPr>
      </w:pPr>
      <w:r w:rsidRPr="007E4893">
        <w:rPr>
          <w:b/>
          <w:bCs/>
          <w:color w:val="000000" w:themeColor="text1"/>
          <w:sz w:val="32"/>
          <w:szCs w:val="32"/>
        </w:rPr>
        <w:t>INTERESTS:</w:t>
      </w:r>
    </w:p>
    <w:p w:rsidR="007E4893" w:rsidRPr="007E4893" w:rsidRDefault="007E4893" w:rsidP="009B37E9">
      <w:pPr>
        <w:pStyle w:val="HTMLPreformatted"/>
        <w:shd w:val="clear" w:color="auto" w:fill="F8F9FA"/>
        <w:spacing w:line="540" w:lineRule="atLeast"/>
        <w:rPr>
          <w:color w:val="808080" w:themeColor="background1" w:themeShade="80"/>
          <w:sz w:val="28"/>
          <w:szCs w:val="28"/>
          <w:rtl/>
        </w:rPr>
      </w:pPr>
      <w:r w:rsidRPr="007E4893">
        <w:rPr>
          <w:color w:val="808080" w:themeColor="background1" w:themeShade="80"/>
          <w:sz w:val="28"/>
          <w:szCs w:val="28"/>
        </w:rPr>
        <w:t xml:space="preserve"> • Reading.</w:t>
      </w:r>
    </w:p>
    <w:p w:rsidR="007E4893" w:rsidRPr="007E4893" w:rsidRDefault="007E4893" w:rsidP="009B37E9">
      <w:pPr>
        <w:pStyle w:val="HTMLPreformatted"/>
        <w:shd w:val="clear" w:color="auto" w:fill="F8F9FA"/>
        <w:spacing w:line="540" w:lineRule="atLeast"/>
        <w:rPr>
          <w:color w:val="808080" w:themeColor="background1" w:themeShade="80"/>
          <w:sz w:val="28"/>
          <w:szCs w:val="28"/>
          <w:rtl/>
        </w:rPr>
      </w:pPr>
      <w:r w:rsidRPr="007E4893">
        <w:rPr>
          <w:color w:val="808080" w:themeColor="background1" w:themeShade="80"/>
          <w:sz w:val="28"/>
          <w:szCs w:val="28"/>
        </w:rPr>
        <w:t xml:space="preserve"> • Teaching and training others.</w:t>
      </w:r>
    </w:p>
    <w:p w:rsidR="007E4893" w:rsidRPr="007E4893" w:rsidRDefault="007E4893" w:rsidP="009B37E9">
      <w:pPr>
        <w:pStyle w:val="HTMLPreformatted"/>
        <w:shd w:val="clear" w:color="auto" w:fill="F8F9FA"/>
        <w:spacing w:line="540" w:lineRule="atLeast"/>
        <w:rPr>
          <w:color w:val="808080" w:themeColor="background1" w:themeShade="80"/>
          <w:sz w:val="28"/>
          <w:szCs w:val="28"/>
          <w:rtl/>
        </w:rPr>
      </w:pPr>
      <w:r w:rsidRPr="007E4893">
        <w:rPr>
          <w:color w:val="808080" w:themeColor="background1" w:themeShade="80"/>
          <w:sz w:val="28"/>
          <w:szCs w:val="28"/>
        </w:rPr>
        <w:t xml:space="preserve"> • Voluntary work</w:t>
      </w:r>
    </w:p>
    <w:p w:rsidR="007E4893" w:rsidRPr="007E4893" w:rsidRDefault="007E4893" w:rsidP="009B37E9">
      <w:pPr>
        <w:pStyle w:val="HTMLPreformatted"/>
        <w:shd w:val="clear" w:color="auto" w:fill="F8F9FA"/>
        <w:spacing w:line="540" w:lineRule="atLeast"/>
        <w:rPr>
          <w:b/>
          <w:bCs/>
          <w:color w:val="808080" w:themeColor="background1" w:themeShade="80"/>
          <w:sz w:val="28"/>
          <w:szCs w:val="28"/>
          <w:rtl/>
        </w:rPr>
      </w:pPr>
    </w:p>
    <w:p w:rsidR="009B37E9" w:rsidRPr="007E4893" w:rsidRDefault="009B37E9" w:rsidP="009B37E9">
      <w:pPr>
        <w:pStyle w:val="HTMLPreformatted"/>
        <w:shd w:val="clear" w:color="auto" w:fill="F8F9FA"/>
        <w:spacing w:line="540" w:lineRule="atLeast"/>
        <w:rPr>
          <w:rFonts w:ascii="inherit" w:hAnsi="inherit"/>
          <w:b/>
          <w:bCs/>
          <w:color w:val="808080" w:themeColor="background1" w:themeShade="80"/>
          <w:sz w:val="24"/>
          <w:szCs w:val="24"/>
        </w:rPr>
      </w:pPr>
    </w:p>
    <w:p w:rsidR="009B37E9" w:rsidRPr="009B37E9" w:rsidRDefault="009B37E9" w:rsidP="009B37E9">
      <w:pPr>
        <w:pStyle w:val="HTMLPreformatted"/>
        <w:shd w:val="clear" w:color="auto" w:fill="F8F9FA"/>
        <w:spacing w:line="540" w:lineRule="atLeast"/>
        <w:rPr>
          <w:rStyle w:val="y2iqfc"/>
          <w:rFonts w:ascii="inherit" w:eastAsiaTheme="minorHAnsi" w:hAnsi="inherit"/>
          <w:b/>
          <w:bCs/>
          <w:color w:val="000000" w:themeColor="text1"/>
          <w:sz w:val="34"/>
          <w:szCs w:val="36"/>
          <w:rtl/>
        </w:rPr>
      </w:pPr>
    </w:p>
    <w:p w:rsidR="009B37E9" w:rsidRPr="009B37E9" w:rsidRDefault="009B37E9" w:rsidP="009B37E9">
      <w:pPr>
        <w:pStyle w:val="HTMLPreformatted"/>
        <w:shd w:val="clear" w:color="auto" w:fill="F8F9FA"/>
        <w:spacing w:line="540" w:lineRule="atLeast"/>
        <w:rPr>
          <w:rFonts w:ascii="inherit" w:hAnsi="inherit"/>
          <w:color w:val="808080" w:themeColor="background1" w:themeShade="80"/>
          <w:sz w:val="24"/>
          <w:szCs w:val="24"/>
        </w:rPr>
      </w:pPr>
    </w:p>
    <w:p w:rsidR="009B37E9" w:rsidRDefault="009B37E9" w:rsidP="009B37E9">
      <w:pPr>
        <w:pStyle w:val="HTMLPreformatted"/>
        <w:shd w:val="clear" w:color="auto" w:fill="F8F9FA"/>
        <w:spacing w:line="540" w:lineRule="atLeast"/>
        <w:rPr>
          <w:b/>
          <w:bCs/>
          <w:color w:val="000000" w:themeColor="text1"/>
          <w:sz w:val="40"/>
          <w:szCs w:val="40"/>
          <w:rtl/>
        </w:rPr>
      </w:pPr>
    </w:p>
    <w:p w:rsidR="009B37E9" w:rsidRPr="009B37E9" w:rsidRDefault="009B37E9" w:rsidP="009B37E9">
      <w:pPr>
        <w:pStyle w:val="HTMLPreformatted"/>
        <w:shd w:val="clear" w:color="auto" w:fill="F8F9FA"/>
        <w:spacing w:line="540" w:lineRule="atLeast"/>
        <w:rPr>
          <w:rStyle w:val="y2iqfc"/>
          <w:rFonts w:ascii="inherit" w:eastAsiaTheme="minorHAnsi" w:hAnsi="inherit"/>
          <w:b/>
          <w:bCs/>
          <w:color w:val="000000" w:themeColor="text1"/>
          <w:sz w:val="36"/>
          <w:szCs w:val="40"/>
          <w:rtl/>
          <w:lang w:val="en"/>
        </w:rPr>
      </w:pPr>
    </w:p>
    <w:p w:rsidR="009B37E9" w:rsidRPr="009B37E9" w:rsidRDefault="009B37E9" w:rsidP="009B37E9">
      <w:pPr>
        <w:pStyle w:val="HTMLPreformatted"/>
        <w:shd w:val="clear" w:color="auto" w:fill="F8F9FA"/>
        <w:spacing w:line="540" w:lineRule="atLeast"/>
        <w:rPr>
          <w:rFonts w:ascii="inherit" w:hAnsi="inherit"/>
          <w:color w:val="FFFFFF" w:themeColor="background1"/>
          <w:sz w:val="32"/>
          <w:szCs w:val="32"/>
          <w14:textFill>
            <w14:gradFill>
              <w14:gsLst>
                <w14:gs w14:pos="0">
                  <w14:schemeClr w14:val="bg1">
                    <w14:lumMod w14:val="65000"/>
                    <w14:shade w14:val="30000"/>
                    <w14:satMod w14:val="115000"/>
                  </w14:schemeClr>
                </w14:gs>
                <w14:gs w14:pos="50000">
                  <w14:schemeClr w14:val="bg1">
                    <w14:lumMod w14:val="65000"/>
                    <w14:shade w14:val="67500"/>
                    <w14:satMod w14:val="115000"/>
                  </w14:schemeClr>
                </w14:gs>
                <w14:gs w14:pos="100000">
                  <w14:schemeClr w14:val="bg1">
                    <w14:lumMod w14:val="65000"/>
                    <w14:shade w14:val="100000"/>
                    <w14:satMod w14:val="115000"/>
                  </w14:schemeClr>
                </w14:gs>
              </w14:gsLst>
              <w14:lin w14:ang="2700000" w14:scaled="0"/>
            </w14:gradFill>
          </w14:textFill>
        </w:rPr>
      </w:pPr>
    </w:p>
    <w:p w:rsidR="009B37E9" w:rsidRDefault="009B37E9" w:rsidP="006373C7">
      <w:pPr>
        <w:pStyle w:val="HTMLPreformatted"/>
        <w:shd w:val="clear" w:color="auto" w:fill="F8F9FA"/>
        <w:spacing w:line="540" w:lineRule="atLeast"/>
        <w:rPr>
          <w:rFonts w:ascii="inherit" w:hAnsi="inherit"/>
          <w:color w:val="1F1F1F"/>
          <w:sz w:val="42"/>
          <w:szCs w:val="42"/>
        </w:rPr>
      </w:pPr>
    </w:p>
    <w:p w:rsidR="006373C7" w:rsidRDefault="006373C7" w:rsidP="00327C11">
      <w:pPr>
        <w:rPr>
          <w:b/>
          <w:bCs/>
          <w:color w:val="000000" w:themeColor="text1"/>
          <w:sz w:val="32"/>
          <w:szCs w:val="32"/>
          <w:rtl/>
        </w:rPr>
      </w:pPr>
    </w:p>
    <w:p w:rsidR="006373C7" w:rsidRPr="006373C7" w:rsidRDefault="006373C7" w:rsidP="00327C11">
      <w:pPr>
        <w:rPr>
          <w:rFonts w:hint="cs"/>
          <w:b/>
          <w:bCs/>
          <w:color w:val="000000" w:themeColor="text1"/>
          <w:sz w:val="32"/>
          <w:szCs w:val="32"/>
          <w:rtl/>
          <w:lang w:bidi="ar-JO"/>
        </w:rPr>
      </w:pPr>
    </w:p>
    <w:p w:rsidR="006373C7" w:rsidRPr="00327C11" w:rsidRDefault="006373C7" w:rsidP="00327C11">
      <w:pPr>
        <w:rPr>
          <w:lang w:bidi="ar-JO"/>
        </w:rPr>
      </w:pPr>
    </w:p>
    <w:p w:rsidR="00327C11" w:rsidRPr="00327C11" w:rsidRDefault="00327C11" w:rsidP="00327C11">
      <w:pPr>
        <w:rPr>
          <w:rFonts w:hint="cs"/>
          <w:rtl/>
          <w:lang w:bidi="ar-JO"/>
        </w:rPr>
      </w:pPr>
    </w:p>
    <w:p w:rsidR="00A66B18" w:rsidRPr="00A66B18" w:rsidRDefault="00473696" w:rsidP="00A66B18">
      <w:pPr>
        <w:pStyle w:val="Recipient"/>
      </w:pPr>
      <w:sdt>
        <w:sdtPr>
          <w:id w:val="-1971428563"/>
          <w:placeholder>
            <w:docPart w:val="3D07AFE2F28E41CA9919F316D4638A2C"/>
          </w:placeholder>
          <w:temporary/>
          <w:showingPlcHdr/>
          <w15:appearance w15:val="hidden"/>
        </w:sdtPr>
        <w:sdtEndPr/>
        <w:sdtContent>
          <w:r w:rsidR="00394757">
            <w:t>[Recipient Name]</w:t>
          </w:r>
        </w:sdtContent>
      </w:sdt>
    </w:p>
    <w:p w:rsidR="00A66B18" w:rsidRPr="0041428F" w:rsidRDefault="00473696" w:rsidP="00A66B18">
      <w:pPr>
        <w:rPr>
          <w:color w:val="000000" w:themeColor="text1"/>
        </w:rPr>
      </w:pPr>
      <w:sdt>
        <w:sdtPr>
          <w:rPr>
            <w:color w:val="000000" w:themeColor="text1"/>
          </w:rPr>
          <w:id w:val="-1843155033"/>
          <w:placeholder>
            <w:docPart w:val="F488FE85A7C94EEB9C089640DFA9416D"/>
          </w:placeholder>
          <w:temporary/>
          <w:showingPlcHdr/>
          <w15:appearance w15:val="hidden"/>
          <w:text/>
        </w:sdtPr>
        <w:sdtEndPr/>
        <w:sdtContent>
          <w:r w:rsidR="00394757">
            <w:rPr>
              <w:color w:val="000000" w:themeColor="text1"/>
            </w:rPr>
            <w:t>[</w:t>
          </w:r>
          <w:r w:rsidR="00A66B18" w:rsidRPr="00A66B18">
            <w:t>Street Address, City, ST ZIP Code</w:t>
          </w:r>
          <w:r w:rsidR="00394757">
            <w:t>]</w:t>
          </w:r>
        </w:sdtContent>
      </w:sdt>
    </w:p>
    <w:p w:rsidR="00A66B18" w:rsidRPr="00E4786A" w:rsidRDefault="00473696" w:rsidP="00E4786A">
      <w:pPr>
        <w:pStyle w:val="Salutation"/>
      </w:pPr>
      <w:sdt>
        <w:sdtPr>
          <w:id w:val="-1833445620"/>
          <w:placeholder>
            <w:docPart w:val="EDB6FD5F051B49E68CB69340A9D73A81"/>
          </w:placeholder>
          <w:temporary/>
          <w:showingPlcHdr/>
          <w15:appearance w15:val="hidden"/>
        </w:sdtPr>
        <w:sdtEndPr/>
        <w:sdtContent>
          <w:r w:rsidR="00E4786A" w:rsidRPr="00E4786A">
            <w:t>Dear Recipient</w:t>
          </w:r>
        </w:sdtContent>
      </w:sdt>
      <w:r w:rsidR="00A66B18" w:rsidRPr="00E4786A">
        <w:t>,</w:t>
      </w:r>
    </w:p>
    <w:sdt>
      <w:sdtPr>
        <w:id w:val="2127492527"/>
        <w:placeholder>
          <w:docPart w:val="65B84F47619A490BA48E31ACD40833EF"/>
        </w:placeholder>
        <w:temporary/>
        <w:showingPlcHdr/>
        <w15:appearance w15:val="hidden"/>
      </w:sdtPr>
      <w:sdtEndPr/>
      <w:sdtContent>
        <w:p w:rsidR="00A6783B" w:rsidRPr="00A6783B" w:rsidRDefault="00A6783B" w:rsidP="00A6783B">
          <w:r w:rsidRPr="00A6783B">
            <w:t>Write the body of your letter here.  To update any of the information in this letter, simply click and start typing!</w:t>
          </w:r>
        </w:p>
        <w:p w:rsidR="00A6783B" w:rsidRPr="00A6783B" w:rsidRDefault="00A6783B" w:rsidP="00A6783B">
          <w:r w:rsidRPr="00A6783B">
            <w:lastRenderedPageBreak/>
            <w:t>Want to customize your color palette?  Just go to the Design ribbon, and select Colors from the list.  If you choose a color palette that you like, the colors of the header images will update, as will the text colors.  Make the document yours!</w:t>
          </w:r>
        </w:p>
        <w:p w:rsidR="00A66B18" w:rsidRPr="00A6783B" w:rsidRDefault="00A6783B" w:rsidP="00A6783B">
          <w:r w:rsidRPr="00A6783B">
            <w:t xml:space="preserve">Want to change the fonts that are used?  That is just as easy to update.  Just go to the Design ribbon and choose Fronts from the menu options.  You can use a built-in font combination or choose one of your own.  </w:t>
          </w:r>
        </w:p>
      </w:sdtContent>
    </w:sdt>
    <w:sdt>
      <w:sdtPr>
        <w:id w:val="2139374424"/>
        <w:placeholder>
          <w:docPart w:val="86A96ACAC2DF48B0AFB2A277B422BFA9"/>
        </w:placeholder>
        <w:temporary/>
        <w:showingPlcHdr/>
        <w15:appearance w15:val="hidden"/>
      </w:sdtPr>
      <w:sdtEndPr/>
      <w:sdtContent>
        <w:p w:rsidR="00A66B18" w:rsidRPr="00E4786A" w:rsidRDefault="00E4786A" w:rsidP="00E4786A">
          <w:pPr>
            <w:pStyle w:val="Closing"/>
          </w:pPr>
          <w:r w:rsidRPr="00E4786A">
            <w:t>Warm regards,</w:t>
          </w:r>
        </w:p>
      </w:sdtContent>
    </w:sdt>
    <w:p w:rsidR="00A66B18" w:rsidRPr="0041428F" w:rsidRDefault="00473696" w:rsidP="00A6783B">
      <w:pPr>
        <w:pStyle w:val="Signature"/>
        <w:rPr>
          <w:color w:val="000000" w:themeColor="text1"/>
        </w:rPr>
      </w:pPr>
      <w:sdt>
        <w:sdtPr>
          <w:id w:val="1302034395"/>
          <w:placeholder>
            <w:docPart w:val="4C6624DBE28749C6A23E1E1CC9D5C415"/>
          </w:placeholder>
          <w:temporary/>
          <w:showingPlcHdr/>
          <w15:appearance w15:val="hidden"/>
        </w:sdtPr>
        <w:sdtEndPr/>
        <w:sdtContent>
          <w:r w:rsidR="00E4786A" w:rsidRPr="00E4786A">
            <w:t>Name Here</w:t>
          </w:r>
        </w:sdtContent>
      </w:sdt>
      <w:r w:rsidR="00A6783B">
        <w:br/>
      </w:r>
      <w:sdt>
        <w:sdtPr>
          <w:rPr>
            <w:color w:val="000000" w:themeColor="text1"/>
          </w:rPr>
          <w:id w:val="-1093773597"/>
          <w:placeholder>
            <w:docPart w:val="E4EA717BBD924A97BAEDF15B8EDF74A8"/>
          </w:placeholder>
          <w:temporary/>
          <w:showingPlcHdr/>
          <w15:appearance w15:val="hidden"/>
          <w:text/>
        </w:sdtPr>
        <w:sdtEndPr/>
        <w:sdtContent>
          <w:r w:rsidR="00A66B18" w:rsidRPr="0041428F">
            <w:rPr>
              <w:color w:val="000000" w:themeColor="text1"/>
            </w:rPr>
            <w:t>Your Title</w:t>
          </w:r>
        </w:sdtContent>
      </w:sdt>
    </w:p>
    <w:sectPr w:rsidR="00A66B18" w:rsidRPr="0041428F" w:rsidSect="00A66B18">
      <w:head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696" w:rsidRDefault="00473696" w:rsidP="00A66B18">
      <w:pPr>
        <w:spacing w:before="0" w:after="0"/>
      </w:pPr>
      <w:r>
        <w:separator/>
      </w:r>
    </w:p>
  </w:endnote>
  <w:endnote w:type="continuationSeparator" w:id="0">
    <w:p w:rsidR="00473696" w:rsidRDefault="00473696"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altName w:val="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696" w:rsidRDefault="00473696" w:rsidP="00A66B18">
      <w:pPr>
        <w:spacing w:before="0" w:after="0"/>
      </w:pPr>
      <w:r>
        <w:separator/>
      </w:r>
    </w:p>
  </w:footnote>
  <w:footnote w:type="continuationSeparator" w:id="0">
    <w:p w:rsidR="00473696" w:rsidRDefault="00473696"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18" w:rsidRDefault="00A66B18">
    <w:pPr>
      <w:pStyle w:val="Header"/>
    </w:pPr>
    <w:r w:rsidRPr="0041428F">
      <w:rPr>
        <w:noProof/>
        <w:lang w:eastAsia="en-US"/>
      </w:rPr>
      <mc:AlternateContent>
        <mc:Choice Requires="wpg">
          <w:drawing>
            <wp:anchor distT="0" distB="0" distL="114300" distR="114300" simplePos="0" relativeHeight="251659264" behindDoc="1" locked="0" layoutInCell="1" allowOverlap="1" wp14:anchorId="7CFC25F5" wp14:editId="7B1CE8C3">
              <wp:simplePos x="0" y="0"/>
              <wp:positionH relativeFrom="column">
                <wp:posOffset>-457200</wp:posOffset>
              </wp:positionH>
              <wp:positionV relativeFrom="paragraph">
                <wp:posOffset>-457200</wp:posOffset>
              </wp:positionV>
              <wp:extent cx="8248650" cy="3030070"/>
              <wp:effectExtent l="0" t="0" r="0"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303007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2B7849" id="Graphic 17" o:spid="_x0000_s1026" alt="Curved accent shapes that collectively build the header design" style="position:absolute;margin-left:-36pt;margin-top:-36pt;width:649.5pt;height:238.6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761"/>
    <w:rsid w:val="00083BAA"/>
    <w:rsid w:val="0010680C"/>
    <w:rsid w:val="00152B0B"/>
    <w:rsid w:val="001766D6"/>
    <w:rsid w:val="00192419"/>
    <w:rsid w:val="001C270D"/>
    <w:rsid w:val="001E2320"/>
    <w:rsid w:val="00214E28"/>
    <w:rsid w:val="00327C11"/>
    <w:rsid w:val="00352B81"/>
    <w:rsid w:val="00394757"/>
    <w:rsid w:val="003A0150"/>
    <w:rsid w:val="003E24DF"/>
    <w:rsid w:val="0041428F"/>
    <w:rsid w:val="00473696"/>
    <w:rsid w:val="004A2B0D"/>
    <w:rsid w:val="005C2210"/>
    <w:rsid w:val="00615018"/>
    <w:rsid w:val="0062123A"/>
    <w:rsid w:val="006373C7"/>
    <w:rsid w:val="00646E75"/>
    <w:rsid w:val="006F6F10"/>
    <w:rsid w:val="00783E79"/>
    <w:rsid w:val="007B5AE8"/>
    <w:rsid w:val="007E4893"/>
    <w:rsid w:val="007F5192"/>
    <w:rsid w:val="009B37E9"/>
    <w:rsid w:val="00A26FE7"/>
    <w:rsid w:val="00A66B18"/>
    <w:rsid w:val="00A6783B"/>
    <w:rsid w:val="00A96CF8"/>
    <w:rsid w:val="00AA089B"/>
    <w:rsid w:val="00AE1388"/>
    <w:rsid w:val="00AF3982"/>
    <w:rsid w:val="00B50294"/>
    <w:rsid w:val="00B57D6E"/>
    <w:rsid w:val="00C701F7"/>
    <w:rsid w:val="00C70786"/>
    <w:rsid w:val="00D10958"/>
    <w:rsid w:val="00D66593"/>
    <w:rsid w:val="00DE6DA2"/>
    <w:rsid w:val="00DF2D30"/>
    <w:rsid w:val="00E4786A"/>
    <w:rsid w:val="00E55D74"/>
    <w:rsid w:val="00E6540C"/>
    <w:rsid w:val="00E81E2A"/>
    <w:rsid w:val="00EE0952"/>
    <w:rsid w:val="00FE0F43"/>
    <w:rsid w:val="00FE47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15F2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styleId="HTMLPreformatted">
    <w:name w:val="HTML Preformatted"/>
    <w:basedOn w:val="Normal"/>
    <w:link w:val="HTMLPreformattedChar"/>
    <w:uiPriority w:val="99"/>
    <w:unhideWhenUsed/>
    <w:rsid w:val="00FE4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ight="0"/>
    </w:pPr>
    <w:rPr>
      <w:rFonts w:ascii="Courier New" w:eastAsia="Times New Roman" w:hAnsi="Courier New" w:cs="Courier New"/>
      <w:color w:val="auto"/>
      <w:kern w:val="0"/>
      <w:sz w:val="20"/>
      <w:lang w:eastAsia="en-US"/>
    </w:rPr>
  </w:style>
  <w:style w:type="character" w:customStyle="1" w:styleId="HTMLPreformattedChar">
    <w:name w:val="HTML Preformatted Char"/>
    <w:basedOn w:val="DefaultParagraphFont"/>
    <w:link w:val="HTMLPreformatted"/>
    <w:uiPriority w:val="99"/>
    <w:rsid w:val="00FE4761"/>
    <w:rPr>
      <w:rFonts w:ascii="Courier New" w:eastAsia="Times New Roman" w:hAnsi="Courier New" w:cs="Courier New"/>
      <w:sz w:val="20"/>
      <w:szCs w:val="20"/>
      <w:lang w:eastAsia="en-US"/>
    </w:rPr>
  </w:style>
  <w:style w:type="character" w:customStyle="1" w:styleId="y2iqfc">
    <w:name w:val="y2iqfc"/>
    <w:basedOn w:val="DefaultParagraphFont"/>
    <w:rsid w:val="00FE4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62718">
      <w:bodyDiv w:val="1"/>
      <w:marLeft w:val="0"/>
      <w:marRight w:val="0"/>
      <w:marTop w:val="0"/>
      <w:marBottom w:val="0"/>
      <w:divBdr>
        <w:top w:val="none" w:sz="0" w:space="0" w:color="auto"/>
        <w:left w:val="none" w:sz="0" w:space="0" w:color="auto"/>
        <w:bottom w:val="none" w:sz="0" w:space="0" w:color="auto"/>
        <w:right w:val="none" w:sz="0" w:space="0" w:color="auto"/>
      </w:divBdr>
    </w:div>
    <w:div w:id="195655472">
      <w:bodyDiv w:val="1"/>
      <w:marLeft w:val="0"/>
      <w:marRight w:val="0"/>
      <w:marTop w:val="0"/>
      <w:marBottom w:val="0"/>
      <w:divBdr>
        <w:top w:val="none" w:sz="0" w:space="0" w:color="auto"/>
        <w:left w:val="none" w:sz="0" w:space="0" w:color="auto"/>
        <w:bottom w:val="none" w:sz="0" w:space="0" w:color="auto"/>
        <w:right w:val="none" w:sz="0" w:space="0" w:color="auto"/>
      </w:divBdr>
    </w:div>
    <w:div w:id="859322131">
      <w:bodyDiv w:val="1"/>
      <w:marLeft w:val="0"/>
      <w:marRight w:val="0"/>
      <w:marTop w:val="0"/>
      <w:marBottom w:val="0"/>
      <w:divBdr>
        <w:top w:val="none" w:sz="0" w:space="0" w:color="auto"/>
        <w:left w:val="none" w:sz="0" w:space="0" w:color="auto"/>
        <w:bottom w:val="none" w:sz="0" w:space="0" w:color="auto"/>
        <w:right w:val="none" w:sz="0" w:space="0" w:color="auto"/>
      </w:divBdr>
    </w:div>
    <w:div w:id="1286541424">
      <w:bodyDiv w:val="1"/>
      <w:marLeft w:val="0"/>
      <w:marRight w:val="0"/>
      <w:marTop w:val="0"/>
      <w:marBottom w:val="0"/>
      <w:divBdr>
        <w:top w:val="none" w:sz="0" w:space="0" w:color="auto"/>
        <w:left w:val="none" w:sz="0" w:space="0" w:color="auto"/>
        <w:bottom w:val="none" w:sz="0" w:space="0" w:color="auto"/>
        <w:right w:val="none" w:sz="0" w:space="0" w:color="auto"/>
      </w:divBdr>
    </w:div>
    <w:div w:id="1588349134">
      <w:bodyDiv w:val="1"/>
      <w:marLeft w:val="0"/>
      <w:marRight w:val="0"/>
      <w:marTop w:val="0"/>
      <w:marBottom w:val="0"/>
      <w:divBdr>
        <w:top w:val="none" w:sz="0" w:space="0" w:color="auto"/>
        <w:left w:val="none" w:sz="0" w:space="0" w:color="auto"/>
        <w:bottom w:val="none" w:sz="0" w:space="0" w:color="auto"/>
        <w:right w:val="none" w:sz="0" w:space="0" w:color="auto"/>
      </w:divBdr>
    </w:div>
    <w:div w:id="1685404339">
      <w:bodyDiv w:val="1"/>
      <w:marLeft w:val="0"/>
      <w:marRight w:val="0"/>
      <w:marTop w:val="0"/>
      <w:marBottom w:val="0"/>
      <w:divBdr>
        <w:top w:val="none" w:sz="0" w:space="0" w:color="auto"/>
        <w:left w:val="none" w:sz="0" w:space="0" w:color="auto"/>
        <w:bottom w:val="none" w:sz="0" w:space="0" w:color="auto"/>
        <w:right w:val="none" w:sz="0" w:space="0" w:color="auto"/>
      </w:divBdr>
    </w:div>
    <w:div w:id="208321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ig%20wave%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07AFE2F28E41CA9919F316D4638A2C"/>
        <w:category>
          <w:name w:val="General"/>
          <w:gallery w:val="placeholder"/>
        </w:category>
        <w:types>
          <w:type w:val="bbPlcHdr"/>
        </w:types>
        <w:behaviors>
          <w:behavior w:val="content"/>
        </w:behaviors>
        <w:guid w:val="{68ABD8EC-0687-445B-AB2D-D28C369476F9}"/>
      </w:docPartPr>
      <w:docPartBody>
        <w:p w:rsidR="00000000" w:rsidRDefault="004F549D">
          <w:pPr>
            <w:pStyle w:val="3D07AFE2F28E41CA9919F316D4638A2C"/>
          </w:pPr>
          <w:r>
            <w:t>[Recipient Name]</w:t>
          </w:r>
        </w:p>
      </w:docPartBody>
    </w:docPart>
    <w:docPart>
      <w:docPartPr>
        <w:name w:val="F488FE85A7C94EEB9C089640DFA9416D"/>
        <w:category>
          <w:name w:val="General"/>
          <w:gallery w:val="placeholder"/>
        </w:category>
        <w:types>
          <w:type w:val="bbPlcHdr"/>
        </w:types>
        <w:behaviors>
          <w:behavior w:val="content"/>
        </w:behaviors>
        <w:guid w:val="{01E98C38-7E77-49CC-8A23-4E64C0D8803B}"/>
      </w:docPartPr>
      <w:docPartBody>
        <w:p w:rsidR="00000000" w:rsidRDefault="004F549D">
          <w:pPr>
            <w:pStyle w:val="F488FE85A7C94EEB9C089640DFA9416D"/>
          </w:pPr>
          <w:r>
            <w:rPr>
              <w:color w:val="000000" w:themeColor="text1"/>
            </w:rPr>
            <w:t>[</w:t>
          </w:r>
          <w:r w:rsidRPr="00A66B18">
            <w:t>Street Address, City, ST ZIP Code</w:t>
          </w:r>
          <w:r>
            <w:t>]</w:t>
          </w:r>
        </w:p>
      </w:docPartBody>
    </w:docPart>
    <w:docPart>
      <w:docPartPr>
        <w:name w:val="EDB6FD5F051B49E68CB69340A9D73A81"/>
        <w:category>
          <w:name w:val="General"/>
          <w:gallery w:val="placeholder"/>
        </w:category>
        <w:types>
          <w:type w:val="bbPlcHdr"/>
        </w:types>
        <w:behaviors>
          <w:behavior w:val="content"/>
        </w:behaviors>
        <w:guid w:val="{FB8242CD-1667-44C1-8257-FD376060BF7A}"/>
      </w:docPartPr>
      <w:docPartBody>
        <w:p w:rsidR="00000000" w:rsidRDefault="004F549D">
          <w:pPr>
            <w:pStyle w:val="EDB6FD5F051B49E68CB69340A9D73A81"/>
          </w:pPr>
          <w:r w:rsidRPr="00E4786A">
            <w:t>Dear Recipient</w:t>
          </w:r>
        </w:p>
      </w:docPartBody>
    </w:docPart>
    <w:docPart>
      <w:docPartPr>
        <w:name w:val="65B84F47619A490BA48E31ACD40833EF"/>
        <w:category>
          <w:name w:val="General"/>
          <w:gallery w:val="placeholder"/>
        </w:category>
        <w:types>
          <w:type w:val="bbPlcHdr"/>
        </w:types>
        <w:behaviors>
          <w:behavior w:val="content"/>
        </w:behaviors>
        <w:guid w:val="{B719FF0B-8871-43A4-BE00-3BDE182B6611}"/>
      </w:docPartPr>
      <w:docPartBody>
        <w:p w:rsidR="00FB27FD" w:rsidRPr="00A6783B" w:rsidRDefault="004F549D" w:rsidP="00A6783B">
          <w:r w:rsidRPr="00A6783B">
            <w:t xml:space="preserve">Write </w:t>
          </w:r>
          <w:r w:rsidRPr="00A6783B">
            <w:t>the body of your letter here.  To update any of the information in this letter, simply click and start typing!</w:t>
          </w:r>
        </w:p>
        <w:p w:rsidR="00FB27FD" w:rsidRPr="00A6783B" w:rsidRDefault="004F549D" w:rsidP="00A6783B">
          <w:r w:rsidRPr="00A6783B">
            <w:t>Want to customize your color palette?  Just go to the Design ribbon, and select Colors from the list.  If you choose a color palette that you lik</w:t>
          </w:r>
          <w:r w:rsidRPr="00A6783B">
            <w:t>e, the colors of the header images will update, as will the text colors.  Make the document yours!</w:t>
          </w:r>
        </w:p>
        <w:p w:rsidR="00000000" w:rsidRDefault="004F549D">
          <w:pPr>
            <w:pStyle w:val="65B84F47619A490BA48E31ACD40833EF"/>
          </w:pPr>
          <w:r w:rsidRPr="00A6783B">
            <w:t xml:space="preserve">Want to change the fonts that are used?  That is just as easy to update.  Just go to the Design ribbon and choose Fronts from the menu options.  You can use </w:t>
          </w:r>
          <w:r w:rsidRPr="00A6783B">
            <w:t xml:space="preserve">a built-in font combination or choose one of your own.  </w:t>
          </w:r>
        </w:p>
      </w:docPartBody>
    </w:docPart>
    <w:docPart>
      <w:docPartPr>
        <w:name w:val="86A96ACAC2DF48B0AFB2A277B422BFA9"/>
        <w:category>
          <w:name w:val="General"/>
          <w:gallery w:val="placeholder"/>
        </w:category>
        <w:types>
          <w:type w:val="bbPlcHdr"/>
        </w:types>
        <w:behaviors>
          <w:behavior w:val="content"/>
        </w:behaviors>
        <w:guid w:val="{E9426280-395A-4A78-A3B4-91C439A0A9B4}"/>
      </w:docPartPr>
      <w:docPartBody>
        <w:p w:rsidR="00000000" w:rsidRDefault="004F549D">
          <w:pPr>
            <w:pStyle w:val="86A96ACAC2DF48B0AFB2A277B422BFA9"/>
          </w:pPr>
          <w:r w:rsidRPr="00E4786A">
            <w:t>Warm regards,</w:t>
          </w:r>
        </w:p>
      </w:docPartBody>
    </w:docPart>
    <w:docPart>
      <w:docPartPr>
        <w:name w:val="4C6624DBE28749C6A23E1E1CC9D5C415"/>
        <w:category>
          <w:name w:val="General"/>
          <w:gallery w:val="placeholder"/>
        </w:category>
        <w:types>
          <w:type w:val="bbPlcHdr"/>
        </w:types>
        <w:behaviors>
          <w:behavior w:val="content"/>
        </w:behaviors>
        <w:guid w:val="{DA5B5D84-17D9-4E22-AA2B-C0A08833C1A6}"/>
      </w:docPartPr>
      <w:docPartBody>
        <w:p w:rsidR="00000000" w:rsidRDefault="004F549D">
          <w:pPr>
            <w:pStyle w:val="4C6624DBE28749C6A23E1E1CC9D5C415"/>
          </w:pPr>
          <w:r w:rsidRPr="00E4786A">
            <w:t>Name Here</w:t>
          </w:r>
        </w:p>
      </w:docPartBody>
    </w:docPart>
    <w:docPart>
      <w:docPartPr>
        <w:name w:val="E4EA717BBD924A97BAEDF15B8EDF74A8"/>
        <w:category>
          <w:name w:val="General"/>
          <w:gallery w:val="placeholder"/>
        </w:category>
        <w:types>
          <w:type w:val="bbPlcHdr"/>
        </w:types>
        <w:behaviors>
          <w:behavior w:val="content"/>
        </w:behaviors>
        <w:guid w:val="{C0D09B78-3BCB-4A96-99B2-2B863D99CCDF}"/>
      </w:docPartPr>
      <w:docPartBody>
        <w:p w:rsidR="00000000" w:rsidRDefault="004F549D">
          <w:pPr>
            <w:pStyle w:val="E4EA717BBD924A97BAEDF15B8EDF74A8"/>
          </w:pPr>
          <w:r w:rsidRPr="0041428F">
            <w:rPr>
              <w:color w:val="000000" w:themeColor="text1"/>
            </w:rPr>
            <w:t>Your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altName w:val="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9D"/>
    <w:rsid w:val="004F54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694FCD84E034127AE9811F8FBFA2EB2">
    <w:name w:val="4694FCD84E034127AE9811F8FBFA2EB2"/>
  </w:style>
  <w:style w:type="paragraph" w:customStyle="1" w:styleId="05E21B437E52413485949326EF3FC18A">
    <w:name w:val="05E21B437E52413485949326EF3FC18A"/>
  </w:style>
  <w:style w:type="character" w:styleId="Strong">
    <w:name w:val="Strong"/>
    <w:basedOn w:val="DefaultParagraphFont"/>
    <w:uiPriority w:val="1"/>
    <w:rPr>
      <w:b/>
      <w:bCs/>
    </w:rPr>
  </w:style>
  <w:style w:type="paragraph" w:customStyle="1" w:styleId="17FF975EFC9142E79911F70D976741A9">
    <w:name w:val="17FF975EFC9142E79911F70D976741A9"/>
  </w:style>
  <w:style w:type="paragraph" w:customStyle="1" w:styleId="C759D0FE87C0428E92711DD4737529A2">
    <w:name w:val="C759D0FE87C0428E92711DD4737529A2"/>
  </w:style>
  <w:style w:type="paragraph" w:customStyle="1" w:styleId="9FF979BF197F44F2BB046BBB2E129FC4">
    <w:name w:val="9FF979BF197F44F2BB046BBB2E129FC4"/>
  </w:style>
  <w:style w:type="paragraph" w:customStyle="1" w:styleId="3D07AFE2F28E41CA9919F316D4638A2C">
    <w:name w:val="3D07AFE2F28E41CA9919F316D4638A2C"/>
  </w:style>
  <w:style w:type="paragraph" w:customStyle="1" w:styleId="F488FE85A7C94EEB9C089640DFA9416D">
    <w:name w:val="F488FE85A7C94EEB9C089640DFA9416D"/>
  </w:style>
  <w:style w:type="paragraph" w:customStyle="1" w:styleId="EDB6FD5F051B49E68CB69340A9D73A81">
    <w:name w:val="EDB6FD5F051B49E68CB69340A9D73A81"/>
  </w:style>
  <w:style w:type="paragraph" w:customStyle="1" w:styleId="65B84F47619A490BA48E31ACD40833EF">
    <w:name w:val="65B84F47619A490BA48E31ACD40833EF"/>
  </w:style>
  <w:style w:type="paragraph" w:customStyle="1" w:styleId="86A96ACAC2DF48B0AFB2A277B422BFA9">
    <w:name w:val="86A96ACAC2DF48B0AFB2A277B422BFA9"/>
  </w:style>
  <w:style w:type="paragraph" w:customStyle="1" w:styleId="4C6624DBE28749C6A23E1E1CC9D5C415">
    <w:name w:val="4C6624DBE28749C6A23E1E1CC9D5C415"/>
  </w:style>
  <w:style w:type="paragraph" w:customStyle="1" w:styleId="E4EA717BBD924A97BAEDF15B8EDF74A8">
    <w:name w:val="E4EA717BBD924A97BAEDF15B8EDF74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Big wave letterhead</Template>
  <TotalTime>0</TotalTime>
  <Pages>3</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2025-02-10T10:50:00Z</dcterms:created>
  <dcterms:modified xsi:type="dcterms:W3CDTF">2025-02-10T11:39:00Z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